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9B776" w14:textId="77777777" w:rsidR="00350420" w:rsidRPr="006B4AE6" w:rsidRDefault="006E4D42" w:rsidP="00B233C5">
      <w:pPr>
        <w:pStyle w:val="Titel"/>
      </w:pPr>
      <w:bookmarkStart w:id="0" w:name="_GoBack"/>
      <w:r w:rsidRPr="006B4AE6">
        <w:t xml:space="preserve">ChristenUnie kiest </w:t>
      </w:r>
      <w:r w:rsidR="00B233C5" w:rsidRPr="006B4AE6">
        <w:t xml:space="preserve">Mirjam Driest </w:t>
      </w:r>
      <w:r w:rsidRPr="006B4AE6">
        <w:t xml:space="preserve">als </w:t>
      </w:r>
      <w:r w:rsidR="00B233C5" w:rsidRPr="006B4AE6">
        <w:t>nieuwe fractievoorzitter</w:t>
      </w:r>
    </w:p>
    <w:bookmarkEnd w:id="0"/>
    <w:p w14:paraId="474FFC70" w14:textId="77777777" w:rsidR="00CB2AD8" w:rsidRDefault="008D04BC" w:rsidP="008D04BC">
      <w:pPr>
        <w:pStyle w:val="Inleiding"/>
      </w:pPr>
      <w:r>
        <w:t xml:space="preserve">Harderwijk – </w:t>
      </w:r>
      <w:r w:rsidR="00B233C5">
        <w:t xml:space="preserve">Tijdens de eerste vergadering na de gemeenteraadsverkiezingen heeft de fractie van de ChristenUnie </w:t>
      </w:r>
      <w:r w:rsidR="0051653B">
        <w:t xml:space="preserve">unaniem </w:t>
      </w:r>
      <w:r w:rsidR="00B233C5">
        <w:t>Mirjam Driest</w:t>
      </w:r>
      <w:r w:rsidR="00D57615">
        <w:t>-Wijnholds</w:t>
      </w:r>
      <w:r w:rsidR="00B233C5">
        <w:t xml:space="preserve"> tot haar nieuwe fractievoorzitter gekozen</w:t>
      </w:r>
      <w:r w:rsidR="00C130C9">
        <w:t xml:space="preserve">. </w:t>
      </w:r>
      <w:r w:rsidR="007D4083">
        <w:t xml:space="preserve">Zij neemt </w:t>
      </w:r>
      <w:r w:rsidR="00C130C9">
        <w:t>de functie</w:t>
      </w:r>
      <w:r w:rsidR="007D4083">
        <w:t xml:space="preserve"> over van Marcel Companjen. </w:t>
      </w:r>
      <w:r w:rsidR="00CB2AD8">
        <w:t xml:space="preserve">Hij werd afgelopen najaar door het bestuur van de ChristenUnie </w:t>
      </w:r>
      <w:r w:rsidR="00A11A0F">
        <w:t>voorgedragen</w:t>
      </w:r>
      <w:r w:rsidR="00CB2AD8">
        <w:t xml:space="preserve"> als kandidaat voor het wethouderschap</w:t>
      </w:r>
      <w:r w:rsidR="00A11A0F">
        <w:t xml:space="preserve"> toen de huidige wethouder Pieter Teeninga bekend maakte niet beschikbaar te zijn voor een nieuwe collegeperiode</w:t>
      </w:r>
      <w:r w:rsidR="00CB2AD8">
        <w:t>.</w:t>
      </w:r>
    </w:p>
    <w:p w14:paraId="629434F8" w14:textId="77777777" w:rsidR="00CB2AD8" w:rsidRDefault="00CB2AD8" w:rsidP="00CB2AD8">
      <w:pPr>
        <w:pStyle w:val="Inleiding"/>
      </w:pPr>
      <w:r>
        <w:t>Op de vraag of er veel gaat veranderen, antwoord Driest: “Het roer gaat zeker niet radicaal om, maar ik wil wel andere accenten leggen. Zo wil ik graag samen met de fractie werken aan een stad waarin mensen samenleven en iedereen de mogelijkheid heeft om mee te doen”. “Ik ben nieuwsgierig naar wat er leeft in de samenleving. Daarom vind ik het ook belangrijk om als fractie makkelijk benaderbaar te zijn voor alle inwoners”,</w:t>
      </w:r>
      <w:r w:rsidR="0005423C">
        <w:t xml:space="preserve"> aldus Mirjam Driest.</w:t>
      </w:r>
      <w:r>
        <w:t xml:space="preserve"> “Het is mijn voornemen om als fractie naar buiten gericht te zijn, met andere woorden: de inbreng van de inwoners naar binnen te halen”.</w:t>
      </w:r>
    </w:p>
    <w:p w14:paraId="6AC0F797" w14:textId="77777777" w:rsidR="00C130C9" w:rsidRDefault="00D636EC" w:rsidP="00D636EC">
      <w:r w:rsidRPr="00D636EC">
        <w:t xml:space="preserve">“Na bijna 11 jaar fractievoorzitter van de ChristenUnie te zijn geweest, is het tijd om het stokje over te dragen aan onze nieuwe fractievoorzitter Mirjam Driest, in het volle vertrouwen dat zij deze functie op een uitermate zorgvuldige wijze zal vervullen. </w:t>
      </w:r>
      <w:r w:rsidR="00C130C9" w:rsidRPr="00D636EC">
        <w:t>Ik heb deze taak met heel veel plezier uitgevoerd en ik wens Mirjam net zoveel plezier -en succes! - toe bij deze mooie nieuwe uitdaging.</w:t>
      </w:r>
      <w:r w:rsidR="0005423C">
        <w:t>”, aldus Companjen. “Volgens</w:t>
      </w:r>
      <w:r w:rsidR="00C130C9" w:rsidRPr="00D636EC">
        <w:t xml:space="preserve"> oud-burgemeester </w:t>
      </w:r>
      <w:r w:rsidR="0005423C">
        <w:t xml:space="preserve">Berends </w:t>
      </w:r>
      <w:r w:rsidR="00C130C9" w:rsidRPr="00D636EC">
        <w:t>is het ‘de zwaarste hondenbaan in de politiek’, maar ik heb ervan genoten.”</w:t>
      </w:r>
    </w:p>
    <w:p w14:paraId="07E75278" w14:textId="77777777" w:rsidR="0005423C" w:rsidRPr="00D636EC" w:rsidRDefault="0005423C" w:rsidP="00D636EC"/>
    <w:p w14:paraId="50538DAD" w14:textId="613E0BEC" w:rsidR="0005423C" w:rsidRDefault="0005423C" w:rsidP="00CB2AD8">
      <w:r>
        <w:t xml:space="preserve">De </w:t>
      </w:r>
      <w:r w:rsidR="00825DB0">
        <w:t xml:space="preserve">gesprekken over de vorming van een </w:t>
      </w:r>
      <w:r>
        <w:t xml:space="preserve">coalitie zullen worden gedaan door </w:t>
      </w:r>
      <w:r w:rsidRPr="0005423C">
        <w:t>fractievoorzitter Mirjam Driest en be</w:t>
      </w:r>
      <w:r>
        <w:t>oogd wethouder Marcel Companjen.</w:t>
      </w:r>
    </w:p>
    <w:p w14:paraId="306EF5A6" w14:textId="77777777" w:rsidR="0005423C" w:rsidRDefault="0005423C" w:rsidP="00CB2AD8"/>
    <w:p w14:paraId="4B34D0B6" w14:textId="77777777" w:rsidR="00CB2AD8" w:rsidRDefault="00CB2AD8">
      <w:r>
        <w:br w:type="page"/>
      </w:r>
    </w:p>
    <w:p w14:paraId="4437BEDE" w14:textId="77777777" w:rsidR="00CB2AD8" w:rsidRDefault="00CB2AD8" w:rsidP="00CB2AD8">
      <w:r>
        <w:rPr>
          <w:noProof/>
          <w:lang w:eastAsia="nl-NL"/>
        </w:rPr>
        <w:lastRenderedPageBreak/>
        <w:drawing>
          <wp:inline distT="0" distB="0" distL="0" distR="0" wp14:anchorId="579DEE53" wp14:editId="05716239">
            <wp:extent cx="4657725" cy="3106122"/>
            <wp:effectExtent l="0" t="0" r="0" b="0"/>
            <wp:docPr id="4" name="Afbeelding 4" descr="Afbeelding met persoon, man, glimlachen, bri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rjam Driest-Wijnholds - landscape.jpg"/>
                    <pic:cNvPicPr/>
                  </pic:nvPicPr>
                  <pic:blipFill>
                    <a:blip r:embed="rId8"/>
                    <a:stretch>
                      <a:fillRect/>
                    </a:stretch>
                  </pic:blipFill>
                  <pic:spPr>
                    <a:xfrm>
                      <a:off x="0" y="0"/>
                      <a:ext cx="4700349" cy="3134547"/>
                    </a:xfrm>
                    <a:prstGeom prst="rect">
                      <a:avLst/>
                    </a:prstGeom>
                  </pic:spPr>
                </pic:pic>
              </a:graphicData>
            </a:graphic>
          </wp:inline>
        </w:drawing>
      </w:r>
    </w:p>
    <w:p w14:paraId="29A221F1" w14:textId="77777777" w:rsidR="00A11A0F" w:rsidRDefault="00A11A0F" w:rsidP="00CB2AD8">
      <w:r>
        <w:rPr>
          <w:noProof/>
          <w:lang w:eastAsia="nl-NL"/>
        </w:rPr>
        <w:drawing>
          <wp:inline distT="0" distB="0" distL="0" distR="0" wp14:anchorId="595D509D" wp14:editId="67B8D0CF">
            <wp:extent cx="3019425" cy="4527719"/>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rjam Driest-Wijnholds - portrait.jpg"/>
                    <pic:cNvPicPr/>
                  </pic:nvPicPr>
                  <pic:blipFill>
                    <a:blip r:embed="rId9"/>
                    <a:stretch>
                      <a:fillRect/>
                    </a:stretch>
                  </pic:blipFill>
                  <pic:spPr>
                    <a:xfrm>
                      <a:off x="0" y="0"/>
                      <a:ext cx="3030105" cy="4543734"/>
                    </a:xfrm>
                    <a:prstGeom prst="rect">
                      <a:avLst/>
                    </a:prstGeom>
                  </pic:spPr>
                </pic:pic>
              </a:graphicData>
            </a:graphic>
          </wp:inline>
        </w:drawing>
      </w:r>
    </w:p>
    <w:sectPr w:rsidR="00A11A0F" w:rsidSect="00DD1A65">
      <w:headerReference w:type="default" r:id="rId10"/>
      <w:footerReference w:type="default" r:id="rId11"/>
      <w:pgSz w:w="11900" w:h="16840"/>
      <w:pgMar w:top="2100" w:right="1134" w:bottom="709" w:left="1276" w:header="709"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0214F" w14:textId="77777777" w:rsidR="00932A14" w:rsidRDefault="00932A14" w:rsidP="00DD1A65">
      <w:r>
        <w:separator/>
      </w:r>
    </w:p>
  </w:endnote>
  <w:endnote w:type="continuationSeparator" w:id="0">
    <w:p w14:paraId="71014102" w14:textId="77777777" w:rsidR="00932A14" w:rsidRDefault="00932A14" w:rsidP="00DD1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wyn">
    <w:panose1 w:val="00000400000000000000"/>
    <w:charset w:val="00"/>
    <w:family w:val="auto"/>
    <w:pitch w:val="variable"/>
    <w:sig w:usb0="800000AF" w:usb1="10002048" w:usb2="00000000" w:usb3="00000000" w:csb0="00000119" w:csb1="00000000"/>
    <w:embedRegular r:id="rId1" w:fontKey="{4426FA17-FB50-4D28-BD0C-1E985BB1A0A8}"/>
    <w:embedBold r:id="rId2" w:fontKey="{70D6D404-F03B-4D9C-8B0C-33869276F4E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embedRegular r:id="rId3" w:fontKey="{6572BF90-6088-4EDC-9F6F-0D5016EF5A8C}"/>
  </w:font>
  <w:font w:name="Calibri">
    <w:panose1 w:val="020F0502020204030204"/>
    <w:charset w:val="00"/>
    <w:family w:val="swiss"/>
    <w:pitch w:val="variable"/>
    <w:sig w:usb0="E0002AFF" w:usb1="C000247B" w:usb2="00000009" w:usb3="00000000" w:csb0="000001FF" w:csb1="00000000"/>
    <w:embedRegular r:id="rId4" w:fontKey="{D2F1ABD5-576D-488A-9E0F-553BF6C9D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AC747" w14:textId="77777777" w:rsidR="002A4616" w:rsidRPr="002A4616" w:rsidRDefault="002A4616" w:rsidP="002A4616">
    <w:pPr>
      <w:rPr>
        <w:u w:color="000000"/>
      </w:rPr>
    </w:pPr>
    <w:r w:rsidRPr="002A4616">
      <w:rPr>
        <w:u w:color="000000"/>
      </w:rPr>
      <w:t>—————————————————————————————————</w:t>
    </w:r>
  </w:p>
  <w:p w14:paraId="01EBA9EA" w14:textId="7E836515" w:rsidR="00B06BC2" w:rsidRPr="002A4616" w:rsidRDefault="002A4616" w:rsidP="002A4616">
    <w:pPr>
      <w:rPr>
        <w:sz w:val="22"/>
      </w:rPr>
    </w:pPr>
    <w:r w:rsidRPr="002A4616">
      <w:rPr>
        <w:u w:color="000000"/>
      </w:rPr>
      <w:t xml:space="preserve">Noot voor de redactie: voor meer informatie kunt u contact opnemen met </w:t>
    </w:r>
    <w:r>
      <w:rPr>
        <w:u w:color="000000"/>
      </w:rPr>
      <w:br/>
      <w:t>Mirjam Driest (fractievoorzitter)</w:t>
    </w:r>
    <w:r w:rsidRPr="002A4616">
      <w:rPr>
        <w:u w:color="000000"/>
      </w:rPr>
      <w:t>: 06</w:t>
    </w:r>
    <w:r w:rsidRPr="00350420">
      <w:rPr>
        <w:u w:color="000000"/>
      </w:rPr>
      <w:t>–</w:t>
    </w:r>
    <w:r w:rsidRPr="002A4616">
      <w:rPr>
        <w:u w:color="000000"/>
      </w:rPr>
      <w:t>11758051</w:t>
    </w:r>
    <w:r>
      <w:rPr>
        <w:u w:color="000000"/>
      </w:rPr>
      <w:tab/>
    </w:r>
    <w:r>
      <w:rPr>
        <w:u w:color="000000"/>
      </w:rPr>
      <w:tab/>
    </w:r>
    <w:r>
      <w:rPr>
        <w:u w:color="000000"/>
      </w:rPr>
      <w:tab/>
    </w:r>
    <w:r>
      <w:tab/>
    </w:r>
    <w:r>
      <w:tab/>
    </w:r>
    <w:r>
      <w:tab/>
    </w:r>
    <w:r w:rsidR="00A607A5">
      <w:fldChar w:fldCharType="begin"/>
    </w:r>
    <w:r w:rsidR="00A607A5">
      <w:instrText xml:space="preserve"> PAGE  \* Arabic  \* MERGEFORMAT </w:instrText>
    </w:r>
    <w:r w:rsidR="00A607A5">
      <w:fldChar w:fldCharType="separate"/>
    </w:r>
    <w:r w:rsidR="0041552F">
      <w:rPr>
        <w:noProof/>
      </w:rPr>
      <w:t>2</w:t>
    </w:r>
    <w:r w:rsidR="00A607A5">
      <w:fldChar w:fldCharType="end"/>
    </w:r>
    <w:r w:rsidR="00A607A5">
      <w:t>/</w:t>
    </w:r>
    <w:fldSimple w:instr=" NUMPAGES  \* Arabic  \* MERGEFORMAT ">
      <w:r w:rsidR="0041552F">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F5DA0" w14:textId="77777777" w:rsidR="00932A14" w:rsidRDefault="00932A14" w:rsidP="00DD1A65">
      <w:r>
        <w:separator/>
      </w:r>
    </w:p>
  </w:footnote>
  <w:footnote w:type="continuationSeparator" w:id="0">
    <w:p w14:paraId="09C9D00A" w14:textId="77777777" w:rsidR="00932A14" w:rsidRDefault="00932A14" w:rsidP="00DD1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1A96C" w14:textId="77777777" w:rsidR="0041552F" w:rsidRDefault="00C81A4E" w:rsidP="00DD1A65">
    <w:r w:rsidRPr="00B06BC2">
      <w:rPr>
        <w:noProof/>
        <w:lang w:eastAsia="nl-NL"/>
      </w:rPr>
      <w:drawing>
        <wp:inline distT="0" distB="0" distL="0" distR="0" wp14:anchorId="06F3E51E" wp14:editId="55A95609">
          <wp:extent cx="4238625" cy="533400"/>
          <wp:effectExtent l="0" t="0" r="9525" b="0"/>
          <wp:docPr id="1" name="Afbeelding 1" descr="LOGO-CU-web-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U-web-GR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38625" cy="533400"/>
                  </a:xfrm>
                  <a:prstGeom prst="rect">
                    <a:avLst/>
                  </a:prstGeom>
                  <a:noFill/>
                  <a:ln>
                    <a:noFill/>
                  </a:ln>
                  <a:effectLst/>
                </pic:spPr>
              </pic:pic>
            </a:graphicData>
          </a:graphic>
        </wp:inline>
      </w:drawing>
    </w:r>
  </w:p>
  <w:p w14:paraId="2F0C11EA" w14:textId="63C4AC95" w:rsidR="0041552F" w:rsidRPr="00B06BC2" w:rsidRDefault="0041552F" w:rsidP="00DD1A65">
    <w:pPr>
      <w:rPr>
        <w:u w:color="00000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740"/>
    </w:tblGrid>
    <w:tr w:rsidR="0041552F" w14:paraId="3F6EBB96" w14:textId="77777777" w:rsidTr="0041552F">
      <w:tc>
        <w:tcPr>
          <w:tcW w:w="4740" w:type="dxa"/>
          <w:tcMar>
            <w:left w:w="0" w:type="dxa"/>
            <w:right w:w="0" w:type="dxa"/>
          </w:tcMar>
        </w:tcPr>
        <w:p w14:paraId="1ADD987E" w14:textId="1EA8F35B" w:rsidR="0041552F" w:rsidRDefault="0041552F" w:rsidP="0041552F">
          <w:pPr>
            <w:jc w:val="both"/>
            <w:rPr>
              <w:u w:color="000000"/>
            </w:rPr>
          </w:pPr>
          <w:r w:rsidRPr="00B06BC2">
            <w:rPr>
              <w:u w:color="000000"/>
            </w:rPr>
            <w:t xml:space="preserve">Harderwijk </w:t>
          </w:r>
          <w:r>
            <w:rPr>
              <w:u w:color="000000"/>
            </w:rPr>
            <w:t>–</w:t>
          </w:r>
          <w:r w:rsidRPr="00B06BC2">
            <w:rPr>
              <w:u w:color="000000"/>
            </w:rPr>
            <w:t xml:space="preserve"> Hierden</w:t>
          </w:r>
          <w:r>
            <w:rPr>
              <w:u w:color="000000"/>
            </w:rPr>
            <w:tab/>
          </w:r>
        </w:p>
      </w:tc>
      <w:tc>
        <w:tcPr>
          <w:tcW w:w="4740" w:type="dxa"/>
          <w:tcMar>
            <w:left w:w="0" w:type="dxa"/>
            <w:right w:w="0" w:type="dxa"/>
          </w:tcMar>
        </w:tcPr>
        <w:p w14:paraId="422FD0EC" w14:textId="0FD7C205" w:rsidR="0041552F" w:rsidRDefault="0041552F" w:rsidP="0041552F">
          <w:pPr>
            <w:jc w:val="right"/>
            <w:rPr>
              <w:u w:color="000000"/>
            </w:rPr>
          </w:pPr>
          <w:r>
            <w:rPr>
              <w:u w:color="000000"/>
            </w:rPr>
            <w:fldChar w:fldCharType="begin"/>
          </w:r>
          <w:r>
            <w:rPr>
              <w:u w:color="000000"/>
            </w:rPr>
            <w:instrText xml:space="preserve"> TIME \@ "dddd d MMMM yyyy" </w:instrText>
          </w:r>
          <w:r>
            <w:rPr>
              <w:u w:color="000000"/>
            </w:rPr>
            <w:fldChar w:fldCharType="separate"/>
          </w:r>
          <w:r w:rsidR="00FB32BB">
            <w:rPr>
              <w:noProof/>
              <w:u w:color="000000"/>
            </w:rPr>
            <w:t>woensdag 28 maart 2018</w:t>
          </w:r>
          <w:r>
            <w:rPr>
              <w:u w:color="000000"/>
            </w:rPr>
            <w:fldChar w:fldCharType="end"/>
          </w:r>
        </w:p>
      </w:tc>
    </w:tr>
  </w:tbl>
  <w:p w14:paraId="51BDF326" w14:textId="77777777" w:rsidR="002A4616" w:rsidRPr="00B233C5" w:rsidRDefault="002A4616" w:rsidP="00DD1A65">
    <w:pPr>
      <w:rPr>
        <w:sz w:val="14"/>
        <w:u w:color="000000"/>
      </w:rPr>
    </w:pPr>
  </w:p>
  <w:p w14:paraId="7F25C933" w14:textId="6EDCFCE6" w:rsidR="002A4616" w:rsidRPr="00DD1A65" w:rsidRDefault="002A4616" w:rsidP="00B233C5">
    <w:pPr>
      <w:pStyle w:val="Titel"/>
    </w:pPr>
    <w:r>
      <w:t>PERSBERICHT van de fractie</w:t>
    </w:r>
    <w:r w:rsidRPr="00DD1A65">
      <w:t xml:space="preserve"> </w:t>
    </w:r>
    <w:r>
      <w:t>van de ChristenUnie Harderwijk</w:t>
    </w:r>
  </w:p>
  <w:p w14:paraId="59819095" w14:textId="6D0489AD" w:rsidR="006B4AE6" w:rsidRDefault="006B4AE6" w:rsidP="00DD1A65">
    <w:pPr>
      <w:rPr>
        <w:u w:color="000000"/>
      </w:rPr>
    </w:pPr>
    <w:r>
      <w:rPr>
        <w:noProof/>
        <w:u w:color="000000"/>
        <w:lang w:eastAsia="nl-NL"/>
      </w:rPr>
      <mc:AlternateContent>
        <mc:Choice Requires="wps">
          <w:drawing>
            <wp:anchor distT="0" distB="0" distL="114300" distR="114300" simplePos="0" relativeHeight="251659264" behindDoc="0" locked="0" layoutInCell="1" allowOverlap="1" wp14:anchorId="5C568291" wp14:editId="3950E2F5">
              <wp:simplePos x="0" y="0"/>
              <wp:positionH relativeFrom="column">
                <wp:posOffset>-635</wp:posOffset>
              </wp:positionH>
              <wp:positionV relativeFrom="paragraph">
                <wp:posOffset>15240</wp:posOffset>
              </wp:positionV>
              <wp:extent cx="5991225" cy="0"/>
              <wp:effectExtent l="0" t="0" r="0" b="0"/>
              <wp:wrapNone/>
              <wp:docPr id="2" name="Rechte verbindingslijn 2"/>
              <wp:cNvGraphicFramePr/>
              <a:graphic xmlns:a="http://schemas.openxmlformats.org/drawingml/2006/main">
                <a:graphicData uri="http://schemas.microsoft.com/office/word/2010/wordprocessingShape">
                  <wps:wsp>
                    <wps:cNvCnPr/>
                    <wps:spPr>
                      <a:xfrm>
                        <a:off x="0" y="0"/>
                        <a:ext cx="5991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0AC13B" id="Rechte verbindingslijn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1.2pt" to="471.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" strokecolor="#4472c4 [3204]" strokeweight=".5pt">
              <v:stroke joinstyle="miter"/>
            </v:line>
          </w:pict>
        </mc:Fallback>
      </mc:AlternateContent>
    </w:r>
  </w:p>
  <w:p w14:paraId="67A4A5E8" w14:textId="1B6F3C78" w:rsidR="002A4616" w:rsidRDefault="002A4616" w:rsidP="00DD1A65">
    <w:pPr>
      <w:rPr>
        <w:u w:color="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decimal"/>
      <w:pStyle w:val="List0"/>
      <w:lvlText w:val="%1."/>
      <w:lvlJc w:val="left"/>
      <w:pPr>
        <w:tabs>
          <w:tab w:val="num" w:pos="425"/>
        </w:tabs>
        <w:ind w:left="425" w:firstLine="360"/>
      </w:pPr>
      <w:rPr>
        <w:rFonts w:hint="default"/>
        <w:position w:val="0"/>
      </w:rPr>
    </w:lvl>
    <w:lvl w:ilvl="1">
      <w:start w:val="1"/>
      <w:numFmt w:val="decimal"/>
      <w:lvlText w:val="%2."/>
      <w:lvlJc w:val="left"/>
      <w:pPr>
        <w:tabs>
          <w:tab w:val="num" w:pos="360"/>
        </w:tabs>
        <w:ind w:left="360" w:firstLine="0"/>
      </w:pPr>
      <w:rPr>
        <w:rFonts w:hint="default"/>
        <w:position w:val="0"/>
      </w:rPr>
    </w:lvl>
    <w:lvl w:ilvl="2">
      <w:start w:val="1"/>
      <w:numFmt w:val="decimal"/>
      <w:lvlText w:val="%3."/>
      <w:lvlJc w:val="left"/>
      <w:pPr>
        <w:tabs>
          <w:tab w:val="num" w:pos="360"/>
        </w:tabs>
        <w:ind w:left="360" w:firstLine="0"/>
      </w:pPr>
      <w:rPr>
        <w:rFonts w:hint="default"/>
        <w:position w:val="0"/>
      </w:rPr>
    </w:lvl>
    <w:lvl w:ilvl="3">
      <w:start w:val="1"/>
      <w:numFmt w:val="decimal"/>
      <w:lvlText w:val="%4."/>
      <w:lvlJc w:val="left"/>
      <w:pPr>
        <w:tabs>
          <w:tab w:val="num" w:pos="360"/>
        </w:tabs>
        <w:ind w:left="360" w:firstLine="0"/>
      </w:pPr>
      <w:rPr>
        <w:rFonts w:hint="default"/>
        <w:position w:val="0"/>
      </w:rPr>
    </w:lvl>
    <w:lvl w:ilvl="4">
      <w:start w:val="1"/>
      <w:numFmt w:val="decimal"/>
      <w:lvlText w:val="%5."/>
      <w:lvlJc w:val="left"/>
      <w:pPr>
        <w:tabs>
          <w:tab w:val="num" w:pos="360"/>
        </w:tabs>
        <w:ind w:left="360" w:firstLine="0"/>
      </w:pPr>
      <w:rPr>
        <w:rFonts w:hint="default"/>
        <w:position w:val="0"/>
      </w:rPr>
    </w:lvl>
    <w:lvl w:ilvl="5">
      <w:start w:val="1"/>
      <w:numFmt w:val="decimal"/>
      <w:lvlText w:val="%6."/>
      <w:lvlJc w:val="left"/>
      <w:pPr>
        <w:tabs>
          <w:tab w:val="num" w:pos="360"/>
        </w:tabs>
        <w:ind w:left="360" w:firstLine="0"/>
      </w:pPr>
      <w:rPr>
        <w:rFonts w:hint="default"/>
        <w:position w:val="0"/>
      </w:rPr>
    </w:lvl>
    <w:lvl w:ilvl="6">
      <w:start w:val="1"/>
      <w:numFmt w:val="decimal"/>
      <w:lvlText w:val="%7."/>
      <w:lvlJc w:val="left"/>
      <w:pPr>
        <w:tabs>
          <w:tab w:val="num" w:pos="360"/>
        </w:tabs>
        <w:ind w:left="360" w:firstLine="0"/>
      </w:pPr>
      <w:rPr>
        <w:rFonts w:hint="default"/>
        <w:position w:val="0"/>
      </w:rPr>
    </w:lvl>
    <w:lvl w:ilvl="7">
      <w:start w:val="1"/>
      <w:numFmt w:val="decimal"/>
      <w:lvlText w:val="%8."/>
      <w:lvlJc w:val="left"/>
      <w:pPr>
        <w:tabs>
          <w:tab w:val="num" w:pos="360"/>
        </w:tabs>
        <w:ind w:left="360" w:firstLine="0"/>
      </w:pPr>
      <w:rPr>
        <w:rFonts w:hint="default"/>
        <w:position w:val="0"/>
      </w:rPr>
    </w:lvl>
    <w:lvl w:ilvl="8">
      <w:start w:val="1"/>
      <w:numFmt w:val="decimal"/>
      <w:lvlText w:val="%9."/>
      <w:lvlJc w:val="left"/>
      <w:pPr>
        <w:tabs>
          <w:tab w:val="num" w:pos="360"/>
        </w:tabs>
        <w:ind w:left="360" w:firstLine="0"/>
      </w:pPr>
      <w:rPr>
        <w:rFonts w:hint="default"/>
        <w:position w:val="0"/>
      </w:rPr>
    </w:lvl>
  </w:abstractNum>
  <w:abstractNum w:abstractNumId="1" w15:restartNumberingAfterBreak="0">
    <w:nsid w:val="00000002"/>
    <w:multiLevelType w:val="multilevel"/>
    <w:tmpl w:val="894EE874"/>
    <w:lvl w:ilvl="0">
      <w:start w:val="1"/>
      <w:numFmt w:val="decimal"/>
      <w:pStyle w:val="ImportWordListStyleDefinition1861966129"/>
      <w:lvlText w:val="%1."/>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nl-NL"/>
        <w14:textOutline w14:w="0" w14:cap="rnd" w14:cmpd="sng" w14:algn="ctr">
          <w14:noFill/>
          <w14:prstDash w14:val="solid"/>
          <w14:bevel/>
        </w14:textOutline>
      </w:rPr>
    </w:lvl>
    <w:lvl w:ilvl="1">
      <w:start w:val="1"/>
      <w:numFmt w:val="decimal"/>
      <w:lvlText w:val="%2."/>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nl-NL"/>
        <w14:textOutline w14:w="0" w14:cap="rnd" w14:cmpd="sng" w14:algn="ctr">
          <w14:noFill/>
          <w14:prstDash w14:val="solid"/>
          <w14:bevel/>
        </w14:textOutline>
      </w:rPr>
    </w:lvl>
    <w:lvl w:ilvl="2">
      <w:start w:val="1"/>
      <w:numFmt w:val="decimal"/>
      <w:lvlText w:val="%3."/>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nl-NL"/>
        <w14:textOutline w14:w="0" w14:cap="rnd" w14:cmpd="sng" w14:algn="ctr">
          <w14:noFill/>
          <w14:prstDash w14:val="solid"/>
          <w14:bevel/>
        </w14:textOutline>
      </w:rPr>
    </w:lvl>
    <w:lvl w:ilvl="3">
      <w:start w:val="1"/>
      <w:numFmt w:val="decimal"/>
      <w:lvlText w:val="%4."/>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nl-NL"/>
        <w14:textOutline w14:w="0" w14:cap="rnd" w14:cmpd="sng" w14:algn="ctr">
          <w14:noFill/>
          <w14:prstDash w14:val="solid"/>
          <w14:bevel/>
        </w14:textOutline>
      </w:rPr>
    </w:lvl>
    <w:lvl w:ilvl="4">
      <w:start w:val="1"/>
      <w:numFmt w:val="decimal"/>
      <w:lvlText w:val="%5."/>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nl-NL"/>
        <w14:textOutline w14:w="0" w14:cap="rnd" w14:cmpd="sng" w14:algn="ctr">
          <w14:noFill/>
          <w14:prstDash w14:val="solid"/>
          <w14:bevel/>
        </w14:textOutline>
      </w:rPr>
    </w:lvl>
    <w:lvl w:ilvl="5">
      <w:start w:val="1"/>
      <w:numFmt w:val="decimal"/>
      <w:lvlText w:val="%6."/>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nl-NL"/>
        <w14:textOutline w14:w="0" w14:cap="rnd" w14:cmpd="sng" w14:algn="ctr">
          <w14:noFill/>
          <w14:prstDash w14:val="solid"/>
          <w14:bevel/>
        </w14:textOutline>
      </w:rPr>
    </w:lvl>
    <w:lvl w:ilvl="6">
      <w:start w:val="1"/>
      <w:numFmt w:val="decimal"/>
      <w:lvlText w:val="%7."/>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nl-NL"/>
        <w14:textOutline w14:w="0" w14:cap="rnd" w14:cmpd="sng" w14:algn="ctr">
          <w14:noFill/>
          <w14:prstDash w14:val="solid"/>
          <w14:bevel/>
        </w14:textOutline>
      </w:rPr>
    </w:lvl>
    <w:lvl w:ilvl="7">
      <w:start w:val="1"/>
      <w:numFmt w:val="decimal"/>
      <w:lvlText w:val="%8."/>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nl-NL"/>
        <w14:textOutline w14:w="0" w14:cap="rnd" w14:cmpd="sng" w14:algn="ctr">
          <w14:noFill/>
          <w14:prstDash w14:val="solid"/>
          <w14:bevel/>
        </w14:textOutline>
      </w:rPr>
    </w:lvl>
    <w:lvl w:ilvl="8">
      <w:start w:val="1"/>
      <w:numFmt w:val="decimal"/>
      <w:lvlText w:val="%9."/>
      <w:lvlJc w:val="left"/>
      <w:pPr>
        <w:tabs>
          <w:tab w:val="num" w:pos="360"/>
        </w:tabs>
        <w:ind w:left="360" w:firstLine="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lang w:val="nl-NL"/>
        <w14:textOutline w14:w="0" w14:cap="rnd" w14:cmpd="sng" w14:algn="ctr">
          <w14:noFill/>
          <w14:prstDash w14:val="solid"/>
          <w14:bevel/>
        </w14:textOutline>
      </w:rPr>
    </w:lvl>
  </w:abstractNum>
  <w:abstractNum w:abstractNumId="2"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4"/>
    <w:multiLevelType w:val="multilevel"/>
    <w:tmpl w:val="894EE876"/>
    <w:lvl w:ilvl="0">
      <w:start w:val="1"/>
      <w:numFmt w:val="decimal"/>
      <w:pStyle w:val="List1"/>
      <w:lvlText w:val="%1."/>
      <w:lvlJc w:val="left"/>
      <w:pPr>
        <w:tabs>
          <w:tab w:val="num" w:pos="510"/>
        </w:tabs>
        <w:ind w:left="510" w:firstLine="360"/>
      </w:pPr>
      <w:rPr>
        <w:rFonts w:hint="default"/>
        <w:position w:val="0"/>
      </w:rPr>
    </w:lvl>
    <w:lvl w:ilvl="1">
      <w:start w:val="1"/>
      <w:numFmt w:val="decimal"/>
      <w:lvlText w:val="%2."/>
      <w:lvlJc w:val="left"/>
      <w:pPr>
        <w:tabs>
          <w:tab w:val="num" w:pos="360"/>
        </w:tabs>
        <w:ind w:left="360" w:firstLine="0"/>
      </w:pPr>
      <w:rPr>
        <w:rFonts w:hint="default"/>
        <w:position w:val="0"/>
      </w:rPr>
    </w:lvl>
    <w:lvl w:ilvl="2">
      <w:start w:val="1"/>
      <w:numFmt w:val="decimal"/>
      <w:lvlText w:val="%3."/>
      <w:lvlJc w:val="left"/>
      <w:pPr>
        <w:tabs>
          <w:tab w:val="num" w:pos="360"/>
        </w:tabs>
        <w:ind w:left="360" w:firstLine="0"/>
      </w:pPr>
      <w:rPr>
        <w:rFonts w:hint="default"/>
        <w:position w:val="0"/>
      </w:rPr>
    </w:lvl>
    <w:lvl w:ilvl="3">
      <w:start w:val="1"/>
      <w:numFmt w:val="decimal"/>
      <w:lvlText w:val="%4."/>
      <w:lvlJc w:val="left"/>
      <w:pPr>
        <w:tabs>
          <w:tab w:val="num" w:pos="360"/>
        </w:tabs>
        <w:ind w:left="360" w:firstLine="0"/>
      </w:pPr>
      <w:rPr>
        <w:rFonts w:hint="default"/>
        <w:position w:val="0"/>
      </w:rPr>
    </w:lvl>
    <w:lvl w:ilvl="4">
      <w:start w:val="1"/>
      <w:numFmt w:val="decimal"/>
      <w:lvlText w:val="%5."/>
      <w:lvlJc w:val="left"/>
      <w:pPr>
        <w:tabs>
          <w:tab w:val="num" w:pos="360"/>
        </w:tabs>
        <w:ind w:left="360" w:firstLine="0"/>
      </w:pPr>
      <w:rPr>
        <w:rFonts w:hint="default"/>
        <w:position w:val="0"/>
      </w:rPr>
    </w:lvl>
    <w:lvl w:ilvl="5">
      <w:start w:val="1"/>
      <w:numFmt w:val="decimal"/>
      <w:lvlText w:val="%6."/>
      <w:lvlJc w:val="left"/>
      <w:pPr>
        <w:tabs>
          <w:tab w:val="num" w:pos="360"/>
        </w:tabs>
        <w:ind w:left="360" w:firstLine="0"/>
      </w:pPr>
      <w:rPr>
        <w:rFonts w:hint="default"/>
        <w:position w:val="0"/>
      </w:rPr>
    </w:lvl>
    <w:lvl w:ilvl="6">
      <w:start w:val="1"/>
      <w:numFmt w:val="decimal"/>
      <w:lvlText w:val="%7."/>
      <w:lvlJc w:val="left"/>
      <w:pPr>
        <w:tabs>
          <w:tab w:val="num" w:pos="360"/>
        </w:tabs>
        <w:ind w:left="360" w:firstLine="0"/>
      </w:pPr>
      <w:rPr>
        <w:rFonts w:hint="default"/>
        <w:position w:val="0"/>
      </w:rPr>
    </w:lvl>
    <w:lvl w:ilvl="7">
      <w:start w:val="1"/>
      <w:numFmt w:val="decimal"/>
      <w:lvlText w:val="%8."/>
      <w:lvlJc w:val="left"/>
      <w:pPr>
        <w:tabs>
          <w:tab w:val="num" w:pos="360"/>
        </w:tabs>
        <w:ind w:left="360" w:firstLine="0"/>
      </w:pPr>
      <w:rPr>
        <w:rFonts w:hint="default"/>
        <w:position w:val="0"/>
      </w:rPr>
    </w:lvl>
    <w:lvl w:ilvl="8">
      <w:start w:val="1"/>
      <w:numFmt w:val="decimal"/>
      <w:lvlText w:val="%9."/>
      <w:lvlJc w:val="left"/>
      <w:pPr>
        <w:tabs>
          <w:tab w:val="num" w:pos="360"/>
        </w:tabs>
        <w:ind w:left="360" w:firstLine="0"/>
      </w:pPr>
      <w:rPr>
        <w:rFonts w:hint="default"/>
        <w:position w:val="0"/>
      </w:rPr>
    </w:lvl>
  </w:abstractNum>
  <w:abstractNum w:abstractNumId="4" w15:restartNumberingAfterBreak="0">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B"/>
    <w:multiLevelType w:val="multilevel"/>
    <w:tmpl w:val="894EE87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00000C"/>
    <w:multiLevelType w:val="multilevel"/>
    <w:tmpl w:val="894EE87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00000D"/>
    <w:multiLevelType w:val="multilevel"/>
    <w:tmpl w:val="894EE87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000000E"/>
    <w:multiLevelType w:val="multilevel"/>
    <w:tmpl w:val="894EE8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000000F"/>
    <w:multiLevelType w:val="multilevel"/>
    <w:tmpl w:val="894EE88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570A96"/>
    <w:multiLevelType w:val="hybridMultilevel"/>
    <w:tmpl w:val="CA082A02"/>
    <w:lvl w:ilvl="0" w:tplc="B20CE264">
      <w:numFmt w:val="bullet"/>
      <w:lvlText w:val="•"/>
      <w:lvlJc w:val="left"/>
      <w:pPr>
        <w:ind w:left="1080" w:hanging="720"/>
      </w:pPr>
      <w:rPr>
        <w:rFonts w:ascii="Alwyn" w:eastAsia="Arial Unicode MS" w:hAnsi="Alwy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568244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6F22DB5"/>
    <w:multiLevelType w:val="hybridMultilevel"/>
    <w:tmpl w:val="552865D6"/>
    <w:lvl w:ilvl="0" w:tplc="B20CE264">
      <w:numFmt w:val="bullet"/>
      <w:lvlText w:val="•"/>
      <w:lvlJc w:val="left"/>
      <w:pPr>
        <w:ind w:left="1080" w:hanging="720"/>
      </w:pPr>
      <w:rPr>
        <w:rFonts w:ascii="Alwyn" w:eastAsia="Arial Unicode MS" w:hAnsi="Alwy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8AD0E28"/>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8E67EC8"/>
    <w:multiLevelType w:val="hybridMultilevel"/>
    <w:tmpl w:val="9D5EA8EA"/>
    <w:lvl w:ilvl="0" w:tplc="71240F9E">
      <w:start w:val="1"/>
      <w:numFmt w:val="decimal"/>
      <w:lvlText w:val="%1."/>
      <w:lvlJc w:val="left"/>
      <w:pPr>
        <w:ind w:left="1436" w:hanging="585"/>
      </w:pPr>
      <w:rPr>
        <w:rFonts w:hint="default"/>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20" w15:restartNumberingAfterBreak="0">
    <w:nsid w:val="0EDE040A"/>
    <w:multiLevelType w:val="hybridMultilevel"/>
    <w:tmpl w:val="4132A20C"/>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0FC07272"/>
    <w:multiLevelType w:val="hybridMultilevel"/>
    <w:tmpl w:val="8702B9BC"/>
    <w:lvl w:ilvl="0" w:tplc="B20CE264">
      <w:numFmt w:val="bullet"/>
      <w:lvlText w:val="•"/>
      <w:lvlJc w:val="left"/>
      <w:pPr>
        <w:ind w:left="1080" w:hanging="720"/>
      </w:pPr>
      <w:rPr>
        <w:rFonts w:ascii="Alwyn" w:eastAsia="Arial Unicode MS" w:hAnsi="Alwy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33B6CE6"/>
    <w:multiLevelType w:val="hybridMultilevel"/>
    <w:tmpl w:val="2EF6EE6C"/>
    <w:lvl w:ilvl="0" w:tplc="B20CE264">
      <w:numFmt w:val="bullet"/>
      <w:lvlText w:val="•"/>
      <w:lvlJc w:val="left"/>
      <w:pPr>
        <w:ind w:left="1080" w:hanging="720"/>
      </w:pPr>
      <w:rPr>
        <w:rFonts w:ascii="Alwyn" w:eastAsia="Arial Unicode MS" w:hAnsi="Alwy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49F577C"/>
    <w:multiLevelType w:val="hybridMultilevel"/>
    <w:tmpl w:val="47B0BA2C"/>
    <w:lvl w:ilvl="0" w:tplc="B20CE264">
      <w:numFmt w:val="bullet"/>
      <w:lvlText w:val="•"/>
      <w:lvlJc w:val="left"/>
      <w:pPr>
        <w:ind w:left="1080" w:hanging="720"/>
      </w:pPr>
      <w:rPr>
        <w:rFonts w:ascii="Alwyn" w:eastAsia="Arial Unicode MS" w:hAnsi="Alwy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A612095"/>
    <w:multiLevelType w:val="hybridMultilevel"/>
    <w:tmpl w:val="772AFEE6"/>
    <w:lvl w:ilvl="0" w:tplc="B20CE264">
      <w:numFmt w:val="bullet"/>
      <w:lvlText w:val="•"/>
      <w:lvlJc w:val="left"/>
      <w:pPr>
        <w:ind w:left="1080" w:hanging="720"/>
      </w:pPr>
      <w:rPr>
        <w:rFonts w:ascii="Alwyn" w:eastAsia="Arial Unicode MS" w:hAnsi="Alwy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32E2B4A"/>
    <w:multiLevelType w:val="hybridMultilevel"/>
    <w:tmpl w:val="FA648B6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7491B80"/>
    <w:multiLevelType w:val="hybridMultilevel"/>
    <w:tmpl w:val="4F5CD048"/>
    <w:lvl w:ilvl="0" w:tplc="B20CE264">
      <w:numFmt w:val="bullet"/>
      <w:lvlText w:val="•"/>
      <w:lvlJc w:val="left"/>
      <w:pPr>
        <w:ind w:left="1080" w:hanging="720"/>
      </w:pPr>
      <w:rPr>
        <w:rFonts w:ascii="Alwyn" w:eastAsia="Arial Unicode MS" w:hAnsi="Alwy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CF83464"/>
    <w:multiLevelType w:val="hybridMultilevel"/>
    <w:tmpl w:val="1646FE1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9033FA1"/>
    <w:multiLevelType w:val="hybridMultilevel"/>
    <w:tmpl w:val="936077B6"/>
    <w:lvl w:ilvl="0" w:tplc="B20CE264">
      <w:numFmt w:val="bullet"/>
      <w:lvlText w:val="•"/>
      <w:lvlJc w:val="left"/>
      <w:pPr>
        <w:ind w:left="1080" w:hanging="720"/>
      </w:pPr>
      <w:rPr>
        <w:rFonts w:ascii="Alwyn" w:eastAsia="Arial Unicode MS" w:hAnsi="Alwy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3786171"/>
    <w:multiLevelType w:val="hybridMultilevel"/>
    <w:tmpl w:val="0BDEBE02"/>
    <w:lvl w:ilvl="0" w:tplc="B20CE264">
      <w:numFmt w:val="bullet"/>
      <w:lvlText w:val="•"/>
      <w:lvlJc w:val="left"/>
      <w:pPr>
        <w:ind w:left="1080" w:hanging="720"/>
      </w:pPr>
      <w:rPr>
        <w:rFonts w:ascii="Alwyn" w:eastAsia="Arial Unicode MS" w:hAnsi="Alwy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841740F"/>
    <w:multiLevelType w:val="hybridMultilevel"/>
    <w:tmpl w:val="B514669A"/>
    <w:lvl w:ilvl="0" w:tplc="B20CE264">
      <w:numFmt w:val="bullet"/>
      <w:lvlText w:val="•"/>
      <w:lvlJc w:val="left"/>
      <w:pPr>
        <w:ind w:left="1080" w:hanging="720"/>
      </w:pPr>
      <w:rPr>
        <w:rFonts w:ascii="Alwyn" w:eastAsia="Arial Unicode MS" w:hAnsi="Alwy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01006A"/>
    <w:multiLevelType w:val="hybridMultilevel"/>
    <w:tmpl w:val="4022A356"/>
    <w:lvl w:ilvl="0" w:tplc="0413000F">
      <w:start w:val="1"/>
      <w:numFmt w:val="decimal"/>
      <w:lvlText w:val="%1."/>
      <w:lvlJc w:val="left"/>
      <w:pPr>
        <w:ind w:left="1476" w:hanging="360"/>
      </w:pPr>
    </w:lvl>
    <w:lvl w:ilvl="1" w:tplc="04130019" w:tentative="1">
      <w:start w:val="1"/>
      <w:numFmt w:val="lowerLetter"/>
      <w:lvlText w:val="%2."/>
      <w:lvlJc w:val="left"/>
      <w:pPr>
        <w:ind w:left="2196" w:hanging="360"/>
      </w:pPr>
    </w:lvl>
    <w:lvl w:ilvl="2" w:tplc="0413001B" w:tentative="1">
      <w:start w:val="1"/>
      <w:numFmt w:val="lowerRoman"/>
      <w:lvlText w:val="%3."/>
      <w:lvlJc w:val="right"/>
      <w:pPr>
        <w:ind w:left="2916" w:hanging="180"/>
      </w:pPr>
    </w:lvl>
    <w:lvl w:ilvl="3" w:tplc="0413000F" w:tentative="1">
      <w:start w:val="1"/>
      <w:numFmt w:val="decimal"/>
      <w:lvlText w:val="%4."/>
      <w:lvlJc w:val="left"/>
      <w:pPr>
        <w:ind w:left="3636" w:hanging="360"/>
      </w:pPr>
    </w:lvl>
    <w:lvl w:ilvl="4" w:tplc="04130019" w:tentative="1">
      <w:start w:val="1"/>
      <w:numFmt w:val="lowerLetter"/>
      <w:lvlText w:val="%5."/>
      <w:lvlJc w:val="left"/>
      <w:pPr>
        <w:ind w:left="4356" w:hanging="360"/>
      </w:pPr>
    </w:lvl>
    <w:lvl w:ilvl="5" w:tplc="0413001B" w:tentative="1">
      <w:start w:val="1"/>
      <w:numFmt w:val="lowerRoman"/>
      <w:lvlText w:val="%6."/>
      <w:lvlJc w:val="right"/>
      <w:pPr>
        <w:ind w:left="5076" w:hanging="180"/>
      </w:pPr>
    </w:lvl>
    <w:lvl w:ilvl="6" w:tplc="0413000F" w:tentative="1">
      <w:start w:val="1"/>
      <w:numFmt w:val="decimal"/>
      <w:lvlText w:val="%7."/>
      <w:lvlJc w:val="left"/>
      <w:pPr>
        <w:ind w:left="5796" w:hanging="360"/>
      </w:pPr>
    </w:lvl>
    <w:lvl w:ilvl="7" w:tplc="04130019" w:tentative="1">
      <w:start w:val="1"/>
      <w:numFmt w:val="lowerLetter"/>
      <w:lvlText w:val="%8."/>
      <w:lvlJc w:val="left"/>
      <w:pPr>
        <w:ind w:left="6516" w:hanging="360"/>
      </w:pPr>
    </w:lvl>
    <w:lvl w:ilvl="8" w:tplc="0413001B" w:tentative="1">
      <w:start w:val="1"/>
      <w:numFmt w:val="lowerRoman"/>
      <w:lvlText w:val="%9."/>
      <w:lvlJc w:val="right"/>
      <w:pPr>
        <w:ind w:left="7236" w:hanging="180"/>
      </w:pPr>
    </w:lvl>
  </w:abstractNum>
  <w:abstractNum w:abstractNumId="32" w15:restartNumberingAfterBreak="0">
    <w:nsid w:val="61843F6C"/>
    <w:multiLevelType w:val="hybridMultilevel"/>
    <w:tmpl w:val="23B8AA52"/>
    <w:lvl w:ilvl="0" w:tplc="0413000F">
      <w:start w:val="1"/>
      <w:numFmt w:val="decimal"/>
      <w:lvlText w:val="%1."/>
      <w:lvlJc w:val="left"/>
      <w:pPr>
        <w:ind w:left="720" w:hanging="360"/>
      </w:pPr>
    </w:lvl>
    <w:lvl w:ilvl="1" w:tplc="ABEE6D2C">
      <w:start w:val="1"/>
      <w:numFmt w:val="bullet"/>
      <w:lvlText w:val="-"/>
      <w:lvlJc w:val="left"/>
      <w:pPr>
        <w:ind w:left="1440" w:hanging="360"/>
      </w:pPr>
      <w:rPr>
        <w:rFonts w:ascii="Times New Roman" w:eastAsia="Arial Unicode MS"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0C04519"/>
    <w:multiLevelType w:val="hybridMultilevel"/>
    <w:tmpl w:val="3080EE1E"/>
    <w:lvl w:ilvl="0" w:tplc="0413000F">
      <w:start w:val="1"/>
      <w:numFmt w:val="decimal"/>
      <w:lvlText w:val="%1."/>
      <w:lvlJc w:val="left"/>
      <w:pPr>
        <w:ind w:left="1571" w:hanging="360"/>
      </w:pPr>
    </w:lvl>
    <w:lvl w:ilvl="1" w:tplc="04130019" w:tentative="1">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34" w15:restartNumberingAfterBreak="0">
    <w:nsid w:val="73752A86"/>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6F850C3"/>
    <w:multiLevelType w:val="hybridMultilevel"/>
    <w:tmpl w:val="03485890"/>
    <w:lvl w:ilvl="0" w:tplc="B20CE264">
      <w:numFmt w:val="bullet"/>
      <w:lvlText w:val="•"/>
      <w:lvlJc w:val="left"/>
      <w:pPr>
        <w:ind w:left="1080" w:hanging="720"/>
      </w:pPr>
      <w:rPr>
        <w:rFonts w:ascii="Alwyn" w:eastAsia="Arial Unicode MS" w:hAnsi="Alwy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D96D24"/>
    <w:multiLevelType w:val="hybridMultilevel"/>
    <w:tmpl w:val="91FE2B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32"/>
  </w:num>
  <w:num w:numId="17">
    <w:abstractNumId w:val="19"/>
  </w:num>
  <w:num w:numId="18">
    <w:abstractNumId w:val="33"/>
  </w:num>
  <w:num w:numId="19">
    <w:abstractNumId w:val="18"/>
  </w:num>
  <w:num w:numId="20">
    <w:abstractNumId w:val="34"/>
  </w:num>
  <w:num w:numId="21">
    <w:abstractNumId w:val="16"/>
  </w:num>
  <w:num w:numId="22">
    <w:abstractNumId w:val="31"/>
  </w:num>
  <w:num w:numId="23">
    <w:abstractNumId w:val="25"/>
  </w:num>
  <w:num w:numId="24">
    <w:abstractNumId w:val="27"/>
  </w:num>
  <w:num w:numId="25">
    <w:abstractNumId w:val="20"/>
  </w:num>
  <w:num w:numId="26">
    <w:abstractNumId w:val="36"/>
  </w:num>
  <w:num w:numId="27">
    <w:abstractNumId w:val="30"/>
  </w:num>
  <w:num w:numId="28">
    <w:abstractNumId w:val="28"/>
  </w:num>
  <w:num w:numId="29">
    <w:abstractNumId w:val="22"/>
  </w:num>
  <w:num w:numId="30">
    <w:abstractNumId w:val="24"/>
  </w:num>
  <w:num w:numId="31">
    <w:abstractNumId w:val="26"/>
  </w:num>
  <w:num w:numId="32">
    <w:abstractNumId w:val="35"/>
  </w:num>
  <w:num w:numId="33">
    <w:abstractNumId w:val="21"/>
  </w:num>
  <w:num w:numId="34">
    <w:abstractNumId w:val="17"/>
  </w:num>
  <w:num w:numId="35">
    <w:abstractNumId w:val="23"/>
  </w:num>
  <w:num w:numId="36">
    <w:abstractNumId w:val="29"/>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style="mso-wrap-style:none">
      <v:stroke weight="0" endcap="round"/>
      <v:textbox style="mso-column-count:0;mso-column-margin:0"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3C5"/>
    <w:rsid w:val="00041B7E"/>
    <w:rsid w:val="00053839"/>
    <w:rsid w:val="0005423C"/>
    <w:rsid w:val="0007558E"/>
    <w:rsid w:val="000758F2"/>
    <w:rsid w:val="00096424"/>
    <w:rsid w:val="000C4D29"/>
    <w:rsid w:val="000D0681"/>
    <w:rsid w:val="000F00A2"/>
    <w:rsid w:val="00115516"/>
    <w:rsid w:val="001A1AAA"/>
    <w:rsid w:val="001B48B6"/>
    <w:rsid w:val="00264674"/>
    <w:rsid w:val="002A4616"/>
    <w:rsid w:val="002B4AF4"/>
    <w:rsid w:val="002F6DED"/>
    <w:rsid w:val="003016AA"/>
    <w:rsid w:val="00302B50"/>
    <w:rsid w:val="00322ABB"/>
    <w:rsid w:val="003337D4"/>
    <w:rsid w:val="00334DAE"/>
    <w:rsid w:val="00350420"/>
    <w:rsid w:val="0041552F"/>
    <w:rsid w:val="00496917"/>
    <w:rsid w:val="004B5EA7"/>
    <w:rsid w:val="004F2482"/>
    <w:rsid w:val="0051653B"/>
    <w:rsid w:val="00523FC3"/>
    <w:rsid w:val="00587982"/>
    <w:rsid w:val="005C6B5C"/>
    <w:rsid w:val="005F281F"/>
    <w:rsid w:val="005F73E1"/>
    <w:rsid w:val="0060315D"/>
    <w:rsid w:val="0066432F"/>
    <w:rsid w:val="00677EE4"/>
    <w:rsid w:val="006A68D8"/>
    <w:rsid w:val="006B4AE6"/>
    <w:rsid w:val="006C21B7"/>
    <w:rsid w:val="006E4D42"/>
    <w:rsid w:val="006F22E2"/>
    <w:rsid w:val="00701550"/>
    <w:rsid w:val="007525E0"/>
    <w:rsid w:val="00754F66"/>
    <w:rsid w:val="00772DB9"/>
    <w:rsid w:val="007826A1"/>
    <w:rsid w:val="007D4083"/>
    <w:rsid w:val="007D7085"/>
    <w:rsid w:val="007E5172"/>
    <w:rsid w:val="007F7F42"/>
    <w:rsid w:val="00817407"/>
    <w:rsid w:val="00822D35"/>
    <w:rsid w:val="00825DB0"/>
    <w:rsid w:val="00835B49"/>
    <w:rsid w:val="00865306"/>
    <w:rsid w:val="00875671"/>
    <w:rsid w:val="008C4CEE"/>
    <w:rsid w:val="008D04BC"/>
    <w:rsid w:val="008E7C95"/>
    <w:rsid w:val="008F02CA"/>
    <w:rsid w:val="00932A14"/>
    <w:rsid w:val="009342CD"/>
    <w:rsid w:val="00935DCD"/>
    <w:rsid w:val="009435E7"/>
    <w:rsid w:val="00943FEE"/>
    <w:rsid w:val="00966127"/>
    <w:rsid w:val="00967A55"/>
    <w:rsid w:val="009A6FE0"/>
    <w:rsid w:val="009A7AB2"/>
    <w:rsid w:val="00A036E2"/>
    <w:rsid w:val="00A11A0F"/>
    <w:rsid w:val="00A50F13"/>
    <w:rsid w:val="00A607A5"/>
    <w:rsid w:val="00A64424"/>
    <w:rsid w:val="00A75E28"/>
    <w:rsid w:val="00A93FEA"/>
    <w:rsid w:val="00AA22EF"/>
    <w:rsid w:val="00AC474A"/>
    <w:rsid w:val="00AE0F34"/>
    <w:rsid w:val="00AF10AA"/>
    <w:rsid w:val="00B0062F"/>
    <w:rsid w:val="00B06BC2"/>
    <w:rsid w:val="00B14EC5"/>
    <w:rsid w:val="00B233C5"/>
    <w:rsid w:val="00B37EEF"/>
    <w:rsid w:val="00B62C0D"/>
    <w:rsid w:val="00B95FE7"/>
    <w:rsid w:val="00BA1DBF"/>
    <w:rsid w:val="00BB2B36"/>
    <w:rsid w:val="00BB42BC"/>
    <w:rsid w:val="00C03F80"/>
    <w:rsid w:val="00C1184F"/>
    <w:rsid w:val="00C130C9"/>
    <w:rsid w:val="00C136E7"/>
    <w:rsid w:val="00C62566"/>
    <w:rsid w:val="00C76497"/>
    <w:rsid w:val="00C76FCC"/>
    <w:rsid w:val="00C77BA2"/>
    <w:rsid w:val="00C81A4E"/>
    <w:rsid w:val="00C939F7"/>
    <w:rsid w:val="00CB2AD8"/>
    <w:rsid w:val="00D57615"/>
    <w:rsid w:val="00D57BB9"/>
    <w:rsid w:val="00D636EC"/>
    <w:rsid w:val="00D6417A"/>
    <w:rsid w:val="00DA4AF8"/>
    <w:rsid w:val="00DC7033"/>
    <w:rsid w:val="00DD1A65"/>
    <w:rsid w:val="00E026FD"/>
    <w:rsid w:val="00EB5EC4"/>
    <w:rsid w:val="00F00D43"/>
    <w:rsid w:val="00F75D47"/>
    <w:rsid w:val="00FB32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rap-style:none">
      <v:stroke weight="0" endcap="round"/>
      <v:textbox style="mso-column-count:0;mso-column-margin:0" inset="0,0,0,0"/>
    </o:shapedefaults>
    <o:shapelayout v:ext="edit">
      <o:idmap v:ext="edit" data="1"/>
    </o:shapelayout>
  </w:shapeDefaults>
  <w:doNotEmbedSmartTags/>
  <w:decimalSymbol w:val=","/>
  <w:listSeparator w:val=";"/>
  <w14:docId w14:val="36C450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DD1A65"/>
    <w:rPr>
      <w:rFonts w:ascii="Alwyn" w:eastAsia="Arial Unicode MS" w:hAnsi="Alwyn"/>
      <w:sz w:val="24"/>
      <w:szCs w:val="24"/>
      <w:lang w:eastAsia="en-US"/>
    </w:rPr>
  </w:style>
  <w:style w:type="paragraph" w:styleId="Kop2">
    <w:name w:val="heading 2"/>
    <w:basedOn w:val="Standaard"/>
    <w:link w:val="Kop2Char"/>
    <w:uiPriority w:val="9"/>
    <w:qFormat/>
    <w:locked/>
    <w:rsid w:val="0051653B"/>
    <w:pPr>
      <w:spacing w:before="100" w:beforeAutospacing="1" w:after="100" w:afterAutospacing="1"/>
      <w:outlineLvl w:val="1"/>
    </w:pPr>
    <w:rPr>
      <w:rFonts w:ascii="Times New Roman" w:eastAsia="Times New Roman" w:hAnsi="Times New Roman"/>
      <w:b/>
      <w:bCs/>
      <w:sz w:val="36"/>
      <w:szCs w:val="36"/>
      <w:lang w:eastAsia="nl-NL"/>
    </w:rPr>
  </w:style>
  <w:style w:type="paragraph" w:styleId="Kop3">
    <w:name w:val="heading 3"/>
    <w:basedOn w:val="Standaard"/>
    <w:link w:val="Kop3Char"/>
    <w:uiPriority w:val="9"/>
    <w:qFormat/>
    <w:locked/>
    <w:rsid w:val="0051653B"/>
    <w:pPr>
      <w:spacing w:before="100" w:beforeAutospacing="1" w:after="100" w:afterAutospacing="1"/>
      <w:outlineLvl w:val="2"/>
    </w:pPr>
    <w:rPr>
      <w:rFonts w:ascii="Times New Roman" w:eastAsia="Times New Roman" w:hAnsi="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0">
    <w:name w:val="List 0"/>
    <w:basedOn w:val="ImportWordListStyleDefinition1861966129"/>
    <w:semiHidden/>
    <w:pPr>
      <w:numPr>
        <w:numId w:val="1"/>
      </w:numPr>
      <w:tabs>
        <w:tab w:val="clear" w:pos="425"/>
        <w:tab w:val="num" w:pos="360"/>
      </w:tabs>
      <w:ind w:left="0" w:firstLine="0"/>
    </w:pPr>
  </w:style>
  <w:style w:type="paragraph" w:customStyle="1" w:styleId="ImportWordListStyleDefinition1861966129">
    <w:name w:val="Import Word List Style Definition 1861966129"/>
    <w:rsid w:val="00350420"/>
    <w:pPr>
      <w:numPr>
        <w:numId w:val="2"/>
      </w:numPr>
      <w:ind w:left="0"/>
    </w:pPr>
  </w:style>
  <w:style w:type="paragraph" w:customStyle="1" w:styleId="List1">
    <w:name w:val="List 1"/>
    <w:basedOn w:val="ImportWordListStyleDefinition1861966129"/>
    <w:semiHidden/>
    <w:pPr>
      <w:numPr>
        <w:numId w:val="4"/>
      </w:numPr>
      <w:tabs>
        <w:tab w:val="clear" w:pos="510"/>
        <w:tab w:val="num" w:pos="360"/>
      </w:tabs>
      <w:ind w:left="0" w:firstLine="0"/>
    </w:pPr>
  </w:style>
  <w:style w:type="character" w:styleId="Nadruk">
    <w:name w:val="Emphasis"/>
    <w:qFormat/>
    <w:locked/>
    <w:rsid w:val="00A75E28"/>
    <w:rPr>
      <w:i/>
      <w:iCs/>
    </w:rPr>
  </w:style>
  <w:style w:type="paragraph" w:styleId="Koptekst">
    <w:name w:val="header"/>
    <w:basedOn w:val="Standaard"/>
    <w:link w:val="KoptekstChar"/>
    <w:locked/>
    <w:rsid w:val="00B06BC2"/>
    <w:pPr>
      <w:tabs>
        <w:tab w:val="center" w:pos="4536"/>
        <w:tab w:val="right" w:pos="9072"/>
      </w:tabs>
    </w:pPr>
  </w:style>
  <w:style w:type="character" w:customStyle="1" w:styleId="KoptekstChar">
    <w:name w:val="Koptekst Char"/>
    <w:link w:val="Koptekst"/>
    <w:rsid w:val="00B06BC2"/>
    <w:rPr>
      <w:sz w:val="24"/>
      <w:szCs w:val="24"/>
      <w:lang w:val="en-US" w:eastAsia="en-US"/>
    </w:rPr>
  </w:style>
  <w:style w:type="paragraph" w:styleId="Voettekst">
    <w:name w:val="footer"/>
    <w:basedOn w:val="Standaard"/>
    <w:link w:val="VoettekstChar"/>
    <w:locked/>
    <w:rsid w:val="00B06BC2"/>
    <w:pPr>
      <w:tabs>
        <w:tab w:val="center" w:pos="4536"/>
        <w:tab w:val="right" w:pos="9072"/>
      </w:tabs>
    </w:pPr>
  </w:style>
  <w:style w:type="character" w:customStyle="1" w:styleId="VoettekstChar">
    <w:name w:val="Voettekst Char"/>
    <w:link w:val="Voettekst"/>
    <w:rsid w:val="00B06BC2"/>
    <w:rPr>
      <w:sz w:val="24"/>
      <w:szCs w:val="24"/>
      <w:lang w:val="en-US" w:eastAsia="en-US"/>
    </w:rPr>
  </w:style>
  <w:style w:type="paragraph" w:styleId="Titel">
    <w:name w:val="Title"/>
    <w:basedOn w:val="Standaard"/>
    <w:next w:val="Standaard"/>
    <w:link w:val="TitelChar"/>
    <w:qFormat/>
    <w:locked/>
    <w:rsid w:val="00B233C5"/>
    <w:pPr>
      <w:tabs>
        <w:tab w:val="left" w:pos="-1440"/>
        <w:tab w:val="left" w:pos="-720"/>
        <w:tab w:val="left" w:pos="2268"/>
      </w:tabs>
      <w:jc w:val="both"/>
      <w:outlineLvl w:val="0"/>
    </w:pPr>
    <w:rPr>
      <w:b/>
      <w:color w:val="000000"/>
      <w:sz w:val="28"/>
      <w:u w:color="000000"/>
    </w:rPr>
  </w:style>
  <w:style w:type="character" w:customStyle="1" w:styleId="TitelChar">
    <w:name w:val="Titel Char"/>
    <w:link w:val="Titel"/>
    <w:rsid w:val="00B233C5"/>
    <w:rPr>
      <w:rFonts w:ascii="Alwyn" w:eastAsia="Arial Unicode MS" w:hAnsi="Alwyn"/>
      <w:b/>
      <w:color w:val="000000"/>
      <w:sz w:val="28"/>
      <w:szCs w:val="24"/>
      <w:u w:color="000000"/>
      <w:lang w:eastAsia="en-US"/>
    </w:rPr>
  </w:style>
  <w:style w:type="paragraph" w:styleId="Ondertitel">
    <w:name w:val="Subtitle"/>
    <w:basedOn w:val="Titel"/>
    <w:next w:val="Standaard"/>
    <w:link w:val="OndertitelChar"/>
    <w:qFormat/>
    <w:locked/>
    <w:rsid w:val="00DD1A65"/>
    <w:pPr>
      <w:spacing w:after="240"/>
    </w:pPr>
    <w:rPr>
      <w:b w:val="0"/>
      <w:sz w:val="24"/>
    </w:rPr>
  </w:style>
  <w:style w:type="character" w:customStyle="1" w:styleId="OndertitelChar">
    <w:name w:val="Ondertitel Char"/>
    <w:link w:val="Ondertitel"/>
    <w:rsid w:val="00DD1A65"/>
    <w:rPr>
      <w:rFonts w:ascii="Alwyn" w:eastAsia="Arial Unicode MS" w:hAnsi="Alwyn"/>
      <w:color w:val="000000"/>
      <w:sz w:val="24"/>
      <w:szCs w:val="24"/>
      <w:u w:color="000000"/>
      <w:lang w:eastAsia="en-US"/>
    </w:rPr>
  </w:style>
  <w:style w:type="paragraph" w:customStyle="1" w:styleId="Inleiding">
    <w:name w:val="Inleiding"/>
    <w:basedOn w:val="Standaard"/>
    <w:link w:val="InleidingChar"/>
    <w:qFormat/>
    <w:rsid w:val="002A4616"/>
    <w:pPr>
      <w:spacing w:before="240" w:after="240"/>
    </w:pPr>
    <w:rPr>
      <w:b/>
    </w:rPr>
  </w:style>
  <w:style w:type="character" w:customStyle="1" w:styleId="InleidingChar">
    <w:name w:val="Inleiding Char"/>
    <w:basedOn w:val="Standaardalinea-lettertype"/>
    <w:link w:val="Inleiding"/>
    <w:rsid w:val="002A4616"/>
    <w:rPr>
      <w:rFonts w:ascii="Alwyn" w:eastAsia="Arial Unicode MS" w:hAnsi="Alwyn"/>
      <w:b/>
      <w:sz w:val="24"/>
      <w:szCs w:val="24"/>
      <w:lang w:eastAsia="en-US"/>
    </w:rPr>
  </w:style>
  <w:style w:type="character" w:customStyle="1" w:styleId="Kop2Char">
    <w:name w:val="Kop 2 Char"/>
    <w:basedOn w:val="Standaardalinea-lettertype"/>
    <w:link w:val="Kop2"/>
    <w:uiPriority w:val="9"/>
    <w:rsid w:val="0051653B"/>
    <w:rPr>
      <w:b/>
      <w:bCs/>
      <w:sz w:val="36"/>
      <w:szCs w:val="36"/>
    </w:rPr>
  </w:style>
  <w:style w:type="character" w:customStyle="1" w:styleId="Kop3Char">
    <w:name w:val="Kop 3 Char"/>
    <w:basedOn w:val="Standaardalinea-lettertype"/>
    <w:link w:val="Kop3"/>
    <w:uiPriority w:val="9"/>
    <w:rsid w:val="0051653B"/>
    <w:rPr>
      <w:b/>
      <w:bCs/>
      <w:sz w:val="27"/>
      <w:szCs w:val="27"/>
    </w:rPr>
  </w:style>
  <w:style w:type="paragraph" w:styleId="Normaalweb">
    <w:name w:val="Normal (Web)"/>
    <w:basedOn w:val="Standaard"/>
    <w:uiPriority w:val="99"/>
    <w:unhideWhenUsed/>
    <w:locked/>
    <w:rsid w:val="0051653B"/>
    <w:pPr>
      <w:spacing w:before="100" w:beforeAutospacing="1" w:after="100" w:afterAutospacing="1"/>
    </w:pPr>
    <w:rPr>
      <w:rFonts w:ascii="Times New Roman" w:eastAsia="Times New Roman" w:hAnsi="Times New Roman"/>
      <w:lang w:eastAsia="nl-NL"/>
    </w:rPr>
  </w:style>
  <w:style w:type="character" w:styleId="Zwaar">
    <w:name w:val="Strong"/>
    <w:basedOn w:val="Standaardalinea-lettertype"/>
    <w:uiPriority w:val="22"/>
    <w:qFormat/>
    <w:locked/>
    <w:rsid w:val="0051653B"/>
    <w:rPr>
      <w:b/>
      <w:bCs/>
    </w:rPr>
  </w:style>
  <w:style w:type="table" w:styleId="Tabelraster">
    <w:name w:val="Table Grid"/>
    <w:basedOn w:val="Standaardtabel"/>
    <w:locked/>
    <w:rsid w:val="00415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07494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8B219-1241-4C69-8DFE-EE66BC268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1511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2018-03-28T20:51:00Z</dcterms:created>
  <dcterms:modified xsi:type="dcterms:W3CDTF">2018-03-28T20:54:00Z</dcterms:modified>
</cp:coreProperties>
</file>